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Arial" w:hAnsi="Arial" w:eastAsia="Arial" w:ascii="Arial"/>
          <w:sz w:val="16"/>
          <w:szCs w:val="16"/>
        </w:rPr>
        <w:jc w:val="left"/>
        <w:spacing w:before="70" w:lineRule="exact" w:line="180"/>
        <w:ind w:left="100"/>
      </w:pPr>
      <w:r>
        <w:rPr>
          <w:rFonts w:cs="Arial" w:hAnsi="Arial" w:eastAsia="Arial" w:ascii="Arial"/>
          <w:spacing w:val="-9"/>
          <w:w w:val="100"/>
          <w:position w:val="-1"/>
          <w:sz w:val="16"/>
          <w:szCs w:val="16"/>
        </w:rPr>
        <w:t>9</w:t>
      </w:r>
      <w:r>
        <w:rPr>
          <w:rFonts w:cs="Arial" w:hAnsi="Arial" w:eastAsia="Arial" w:ascii="Arial"/>
          <w:spacing w:val="-4"/>
          <w:w w:val="100"/>
          <w:position w:val="-1"/>
          <w:sz w:val="16"/>
          <w:szCs w:val="16"/>
        </w:rPr>
        <w:t>/</w:t>
      </w:r>
      <w:r>
        <w:rPr>
          <w:rFonts w:cs="Arial" w:hAnsi="Arial" w:eastAsia="Arial" w:ascii="Arial"/>
          <w:spacing w:val="-9"/>
          <w:w w:val="100"/>
          <w:position w:val="-1"/>
          <w:sz w:val="16"/>
          <w:szCs w:val="16"/>
        </w:rPr>
        <w:t>6</w:t>
      </w:r>
      <w:r>
        <w:rPr>
          <w:rFonts w:cs="Arial" w:hAnsi="Arial" w:eastAsia="Arial" w:ascii="Arial"/>
          <w:spacing w:val="-4"/>
          <w:w w:val="100"/>
          <w:position w:val="-1"/>
          <w:sz w:val="16"/>
          <w:szCs w:val="16"/>
        </w:rPr>
        <w:t>/</w:t>
      </w:r>
      <w:r>
        <w:rPr>
          <w:rFonts w:cs="Arial" w:hAnsi="Arial" w:eastAsia="Arial" w:ascii="Arial"/>
          <w:spacing w:val="-9"/>
          <w:w w:val="100"/>
          <w:position w:val="-1"/>
          <w:sz w:val="16"/>
          <w:szCs w:val="16"/>
        </w:rPr>
        <w:t>2</w:t>
      </w:r>
      <w:r>
        <w:rPr>
          <w:rFonts w:cs="Arial" w:hAnsi="Arial" w:eastAsia="Arial" w:ascii="Arial"/>
          <w:spacing w:val="-9"/>
          <w:w w:val="100"/>
          <w:position w:val="-1"/>
          <w:sz w:val="16"/>
          <w:szCs w:val="16"/>
        </w:rPr>
        <w:t>0</w:t>
      </w:r>
      <w:r>
        <w:rPr>
          <w:rFonts w:cs="Arial" w:hAnsi="Arial" w:eastAsia="Arial" w:ascii="Arial"/>
          <w:spacing w:val="-9"/>
          <w:w w:val="100"/>
          <w:position w:val="-1"/>
          <w:sz w:val="16"/>
          <w:szCs w:val="16"/>
        </w:rPr>
        <w:t>1</w:t>
      </w:r>
      <w:r>
        <w:rPr>
          <w:rFonts w:cs="Arial" w:hAnsi="Arial" w:eastAsia="Arial" w:ascii="Arial"/>
          <w:spacing w:val="0"/>
          <w:w w:val="100"/>
          <w:position w:val="-1"/>
          <w:sz w:val="16"/>
          <w:szCs w:val="16"/>
        </w:rPr>
        <w:t>5</w:t>
      </w:r>
      <w:r>
        <w:rPr>
          <w:rFonts w:cs="Arial" w:hAnsi="Arial" w:eastAsia="Arial" w:ascii="Arial"/>
          <w:spacing w:val="0"/>
          <w:w w:val="100"/>
          <w:position w:val="-1"/>
          <w:sz w:val="16"/>
          <w:szCs w:val="16"/>
        </w:rPr>
        <w:t>                                                                                                      </w:t>
      </w:r>
      <w:r>
        <w:rPr>
          <w:rFonts w:cs="Arial" w:hAnsi="Arial" w:eastAsia="Arial" w:ascii="Arial"/>
          <w:spacing w:val="16"/>
          <w:w w:val="100"/>
          <w:position w:val="-1"/>
          <w:sz w:val="16"/>
          <w:szCs w:val="16"/>
        </w:rPr>
        <w:t> </w:t>
      </w:r>
      <w:r>
        <w:rPr>
          <w:rFonts w:cs="Arial" w:hAnsi="Arial" w:eastAsia="Arial" w:ascii="Arial"/>
          <w:spacing w:val="7"/>
          <w:w w:val="100"/>
          <w:position w:val="-1"/>
          <w:sz w:val="16"/>
          <w:szCs w:val="16"/>
        </w:rPr>
        <w:t>(</w:t>
      </w:r>
      <w:r>
        <w:rPr>
          <w:rFonts w:cs="Arial" w:hAnsi="Arial" w:eastAsia="Arial" w:ascii="Arial"/>
          <w:spacing w:val="-9"/>
          <w:w w:val="100"/>
          <w:position w:val="-1"/>
          <w:sz w:val="16"/>
          <w:szCs w:val="16"/>
        </w:rPr>
        <w:t>2</w:t>
      </w:r>
      <w:r>
        <w:rPr>
          <w:rFonts w:cs="Arial" w:hAnsi="Arial" w:eastAsia="Arial" w:ascii="Arial"/>
          <w:spacing w:val="0"/>
          <w:w w:val="100"/>
          <w:position w:val="-1"/>
          <w:sz w:val="16"/>
          <w:szCs w:val="16"/>
        </w:rPr>
        <w:t>)</w:t>
      </w:r>
      <w:r>
        <w:rPr>
          <w:rFonts w:cs="Arial" w:hAnsi="Arial" w:eastAsia="Arial" w:ascii="Arial"/>
          <w:spacing w:val="2"/>
          <w:w w:val="100"/>
          <w:position w:val="-1"/>
          <w:sz w:val="16"/>
          <w:szCs w:val="16"/>
        </w:rPr>
        <w:t> </w:t>
      </w:r>
      <w:r>
        <w:rPr>
          <w:rFonts w:cs="Arial" w:hAnsi="Arial" w:eastAsia="Arial" w:ascii="Arial"/>
          <w:spacing w:val="0"/>
          <w:w w:val="100"/>
          <w:position w:val="-1"/>
          <w:sz w:val="16"/>
          <w:szCs w:val="16"/>
        </w:rPr>
        <w:t>J</w:t>
      </w:r>
      <w:r>
        <w:rPr>
          <w:rFonts w:cs="Arial" w:hAnsi="Arial" w:eastAsia="Arial" w:ascii="Arial"/>
          <w:spacing w:val="-9"/>
          <w:w w:val="100"/>
          <w:position w:val="-1"/>
          <w:sz w:val="16"/>
          <w:szCs w:val="16"/>
        </w:rPr>
        <w:t>a</w:t>
      </w:r>
      <w:r>
        <w:rPr>
          <w:rFonts w:cs="Arial" w:hAnsi="Arial" w:eastAsia="Arial" w:ascii="Arial"/>
          <w:spacing w:val="0"/>
          <w:w w:val="100"/>
          <w:position w:val="-1"/>
          <w:sz w:val="16"/>
          <w:szCs w:val="16"/>
        </w:rPr>
        <w:t>c</w:t>
      </w:r>
      <w:r>
        <w:rPr>
          <w:rFonts w:cs="Arial" w:hAnsi="Arial" w:eastAsia="Arial" w:ascii="Arial"/>
          <w:spacing w:val="-9"/>
          <w:w w:val="100"/>
          <w:position w:val="-1"/>
          <w:sz w:val="16"/>
          <w:szCs w:val="16"/>
        </w:rPr>
        <w:t>q</w:t>
      </w:r>
      <w:r>
        <w:rPr>
          <w:rFonts w:cs="Arial" w:hAnsi="Arial" w:eastAsia="Arial" w:ascii="Arial"/>
          <w:spacing w:val="-9"/>
          <w:w w:val="100"/>
          <w:position w:val="-1"/>
          <w:sz w:val="16"/>
          <w:szCs w:val="16"/>
        </w:rPr>
        <w:t>u</w:t>
      </w:r>
      <w:r>
        <w:rPr>
          <w:rFonts w:cs="Arial" w:hAnsi="Arial" w:eastAsia="Arial" w:ascii="Arial"/>
          <w:spacing w:val="-9"/>
          <w:w w:val="100"/>
          <w:position w:val="-1"/>
          <w:sz w:val="16"/>
          <w:szCs w:val="16"/>
        </w:rPr>
        <w:t>e</w:t>
      </w:r>
      <w:r>
        <w:rPr>
          <w:rFonts w:cs="Arial" w:hAnsi="Arial" w:eastAsia="Arial" w:ascii="Arial"/>
          <w:spacing w:val="0"/>
          <w:w w:val="100"/>
          <w:position w:val="-1"/>
          <w:sz w:val="16"/>
          <w:szCs w:val="16"/>
        </w:rPr>
        <w:t>s</w:t>
      </w:r>
      <w:r>
        <w:rPr>
          <w:rFonts w:cs="Arial" w:hAnsi="Arial" w:eastAsia="Arial" w:ascii="Arial"/>
          <w:spacing w:val="-4"/>
          <w:w w:val="100"/>
          <w:position w:val="-1"/>
          <w:sz w:val="16"/>
          <w:szCs w:val="16"/>
        </w:rPr>
        <w:t> </w:t>
      </w:r>
      <w:r>
        <w:rPr>
          <w:rFonts w:cs="Arial" w:hAnsi="Arial" w:eastAsia="Arial" w:ascii="Arial"/>
          <w:spacing w:val="9"/>
          <w:w w:val="100"/>
          <w:position w:val="-1"/>
          <w:sz w:val="16"/>
          <w:szCs w:val="16"/>
        </w:rPr>
        <w:t>W</w:t>
      </w:r>
      <w:r>
        <w:rPr>
          <w:rFonts w:cs="Arial" w:hAnsi="Arial" w:eastAsia="Arial" w:ascii="Arial"/>
          <w:spacing w:val="4"/>
          <w:w w:val="100"/>
          <w:position w:val="-1"/>
          <w:sz w:val="16"/>
          <w:szCs w:val="16"/>
        </w:rPr>
        <w:t>i</w:t>
      </w:r>
      <w:r>
        <w:rPr>
          <w:rFonts w:cs="Arial" w:hAnsi="Arial" w:eastAsia="Arial" w:ascii="Arial"/>
          <w:spacing w:val="4"/>
          <w:w w:val="100"/>
          <w:position w:val="-1"/>
          <w:sz w:val="16"/>
          <w:szCs w:val="16"/>
        </w:rPr>
        <w:t>l</w:t>
      </w:r>
      <w:r>
        <w:rPr>
          <w:rFonts w:cs="Arial" w:hAnsi="Arial" w:eastAsia="Arial" w:ascii="Arial"/>
          <w:spacing w:val="4"/>
          <w:w w:val="100"/>
          <w:position w:val="-1"/>
          <w:sz w:val="16"/>
          <w:szCs w:val="16"/>
        </w:rPr>
        <w:t>l</w:t>
      </w:r>
      <w:r>
        <w:rPr>
          <w:rFonts w:cs="Arial" w:hAnsi="Arial" w:eastAsia="Arial" w:ascii="Arial"/>
          <w:spacing w:val="4"/>
          <w:w w:val="100"/>
          <w:position w:val="-1"/>
          <w:sz w:val="16"/>
          <w:szCs w:val="16"/>
        </w:rPr>
        <w:t>i</w:t>
      </w:r>
      <w:r>
        <w:rPr>
          <w:rFonts w:cs="Arial" w:hAnsi="Arial" w:eastAsia="Arial" w:ascii="Arial"/>
          <w:spacing w:val="-9"/>
          <w:w w:val="100"/>
          <w:position w:val="-1"/>
          <w:sz w:val="16"/>
          <w:szCs w:val="16"/>
        </w:rPr>
        <w:t>e</w:t>
      </w:r>
      <w:r>
        <w:rPr>
          <w:rFonts w:cs="Arial" w:hAnsi="Arial" w:eastAsia="Arial" w:ascii="Arial"/>
          <w:spacing w:val="0"/>
          <w:w w:val="100"/>
          <w:position w:val="-1"/>
          <w:sz w:val="16"/>
          <w:szCs w:val="16"/>
        </w:rPr>
        <w:t>t</w:t>
      </w:r>
      <w:r>
        <w:rPr>
          <w:rFonts w:cs="Arial" w:hAnsi="Arial" w:eastAsia="Arial" w:ascii="Arial"/>
          <w:spacing w:val="0"/>
          <w:w w:val="100"/>
          <w:position w:val="0"/>
          <w:sz w:val="16"/>
          <w:szCs w:val="16"/>
        </w:rPr>
      </w:r>
    </w:p>
    <w:p>
      <w:pPr>
        <w:rPr>
          <w:sz w:val="20"/>
          <w:szCs w:val="20"/>
        </w:rPr>
        <w:jc w:val="left"/>
        <w:spacing w:before="14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 w:lineRule="auto" w:line="281"/>
        <w:ind w:left="288" w:right="293"/>
      </w:pP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«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rmi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'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sse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666666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En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'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cs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666666"/>
          <w:spacing w:val="-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r,</w:t>
      </w:r>
      <w:r>
        <w:rPr>
          <w:rFonts w:cs="Arial" w:hAnsi="Arial" w:eastAsia="Arial" w:ascii="Arial"/>
          <w:color w:val="666666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’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ê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re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à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'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'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«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»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re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à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.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r,</w:t>
      </w:r>
      <w:r>
        <w:rPr>
          <w:rFonts w:cs="Arial" w:hAnsi="Arial" w:eastAsia="Arial" w:ascii="Arial"/>
          <w:color w:val="666666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'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à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st</w:t>
      </w:r>
      <w:r>
        <w:rPr>
          <w:rFonts w:cs="Arial" w:hAnsi="Arial" w:eastAsia="Arial" w:ascii="Arial"/>
          <w:color w:val="666666"/>
          <w:spacing w:val="-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­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ê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re</w:t>
      </w:r>
      <w:r>
        <w:rPr>
          <w:rFonts w:cs="Arial" w:hAnsi="Arial" w:eastAsia="Arial" w:ascii="Arial"/>
          <w:color w:val="666666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h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è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.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h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re</w:t>
      </w:r>
      <w:r>
        <w:rPr>
          <w:rFonts w:cs="Arial" w:hAnsi="Arial" w:eastAsia="Arial" w:ascii="Arial"/>
          <w:color w:val="666666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’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re</w:t>
      </w:r>
      <w:r>
        <w:rPr>
          <w:rFonts w:cs="Arial" w:hAnsi="Arial" w:eastAsia="Arial" w:ascii="Arial"/>
          <w:color w:val="666666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x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â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’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rm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1" w:lineRule="auto" w:line="281"/>
        <w:ind w:left="288" w:right="453"/>
      </w:pP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666666"/>
          <w:spacing w:val="-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è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à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rs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ê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s.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?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rce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ê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à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è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re</w:t>
      </w:r>
      <w:r>
        <w:rPr>
          <w:rFonts w:cs="Arial" w:hAnsi="Arial" w:eastAsia="Arial" w:ascii="Arial"/>
          <w:color w:val="666666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î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re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–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-5"/>
          <w:w w:val="101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5"/>
          <w:w w:val="101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ra</w:t>
      </w:r>
      <w:r>
        <w:rPr>
          <w:rFonts w:cs="Arial" w:hAnsi="Arial" w:eastAsia="Arial" w:ascii="Arial"/>
          <w:color w:val="666666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'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â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c.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ê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û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5"/>
          <w:w w:val="101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sé</w:t>
      </w:r>
      <w:r>
        <w:rPr>
          <w:rFonts w:cs="Arial" w:hAnsi="Arial" w:eastAsia="Arial" w:ascii="Arial"/>
          <w:color w:val="666666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ù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rs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œ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'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À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à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si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66666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mme</w:t>
      </w:r>
      <w:r>
        <w:rPr>
          <w:rFonts w:cs="Arial" w:hAnsi="Arial" w:eastAsia="Arial" w:ascii="Arial"/>
          <w:color w:val="666666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s.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Et</w:t>
      </w:r>
      <w:r>
        <w:rPr>
          <w:rFonts w:cs="Arial" w:hAnsi="Arial" w:eastAsia="Arial" w:ascii="Arial"/>
          <w:color w:val="666666"/>
          <w:spacing w:val="-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œ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r,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à</w:t>
      </w:r>
      <w:r>
        <w:rPr>
          <w:rFonts w:cs="Arial" w:hAnsi="Arial" w:eastAsia="Arial" w:ascii="Arial"/>
          <w:color w:val="666666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1"/>
          <w:sz w:val="19"/>
          <w:szCs w:val="19"/>
        </w:rPr>
        <w:t>f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re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î</w:t>
      </w:r>
      <w:r>
        <w:rPr>
          <w:rFonts w:cs="Arial" w:hAnsi="Arial" w:eastAsia="Arial" w:ascii="Arial"/>
          <w:color w:val="666666"/>
          <w:spacing w:val="-5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re</w:t>
      </w:r>
      <w:r>
        <w:rPr>
          <w:rFonts w:cs="Arial" w:hAnsi="Arial" w:eastAsia="Arial" w:ascii="Arial"/>
          <w:color w:val="66666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ce</w:t>
      </w:r>
      <w:r>
        <w:rPr>
          <w:rFonts w:cs="Arial" w:hAnsi="Arial" w:eastAsia="Arial" w:ascii="Arial"/>
          <w:color w:val="666666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1"/>
          <w:sz w:val="19"/>
          <w:szCs w:val="19"/>
        </w:rPr>
        <w:t>»</w:t>
      </w:r>
      <w:r>
        <w:rPr>
          <w:rFonts w:cs="Arial" w:hAnsi="Arial" w:eastAsia="Arial" w:ascii="Arial"/>
          <w:color w:val="666666"/>
          <w:spacing w:val="0"/>
          <w:w w:val="101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1" w:lineRule="exact" w:line="200"/>
        <w:ind w:left="288"/>
      </w:pP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(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v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6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Ack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rt</w:t>
      </w:r>
      <w:r>
        <w:rPr>
          <w:rFonts w:cs="Arial" w:hAnsi="Arial" w:eastAsia="Arial" w:ascii="Arial"/>
          <w:color w:val="666666"/>
          <w:spacing w:val="-5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­</w:t>
      </w:r>
      <w:r>
        <w:rPr>
          <w:rFonts w:cs="Arial" w:hAnsi="Arial" w:eastAsia="Arial" w:ascii="Arial"/>
          <w:color w:val="666666"/>
          <w:spacing w:val="-4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-5"/>
          <w:w w:val="100"/>
          <w:position w:val="-1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-5"/>
          <w:w w:val="100"/>
          <w:position w:val="-1"/>
          <w:sz w:val="19"/>
          <w:szCs w:val="19"/>
        </w:rPr>
        <w:t>t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10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l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b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re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3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M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0"/>
          <w:position w:val="-1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9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5"/>
          <w:w w:val="101"/>
          <w:position w:val="-1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5"/>
          <w:w w:val="101"/>
          <w:position w:val="-1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5"/>
          <w:w w:val="101"/>
          <w:position w:val="-1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5"/>
          <w:w w:val="101"/>
          <w:position w:val="-1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5"/>
          <w:w w:val="101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5"/>
          <w:w w:val="101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5"/>
          <w:w w:val="101"/>
          <w:position w:val="-1"/>
          <w:sz w:val="19"/>
          <w:szCs w:val="19"/>
        </w:rPr>
        <w:t>u</w:t>
      </w:r>
      <w:r>
        <w:rPr>
          <w:rFonts w:cs="Arial" w:hAnsi="Arial" w:eastAsia="Arial" w:ascii="Arial"/>
          <w:color w:val="666666"/>
          <w:spacing w:val="0"/>
          <w:w w:val="101"/>
          <w:position w:val="-1"/>
          <w:sz w:val="19"/>
          <w:szCs w:val="19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39"/>
        <w:ind w:left="100"/>
      </w:pPr>
      <w:r>
        <w:rPr>
          <w:rFonts w:cs="Arial" w:hAnsi="Arial" w:eastAsia="Arial" w:ascii="Arial"/>
          <w:spacing w:val="-9"/>
          <w:w w:val="100"/>
          <w:sz w:val="16"/>
          <w:szCs w:val="16"/>
        </w:rPr>
        <w:t>d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a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t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a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: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t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e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x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t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/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h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t</w:t>
      </w:r>
      <w:r>
        <w:rPr>
          <w:rFonts w:cs="Arial" w:hAnsi="Arial" w:eastAsia="Arial" w:ascii="Arial"/>
          <w:spacing w:val="7"/>
          <w:w w:val="100"/>
          <w:sz w:val="16"/>
          <w:szCs w:val="16"/>
        </w:rPr>
        <w:t>m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l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;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h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a</w:t>
      </w:r>
      <w:r>
        <w:rPr>
          <w:rFonts w:cs="Arial" w:hAnsi="Arial" w:eastAsia="Arial" w:ascii="Arial"/>
          <w:spacing w:val="7"/>
          <w:w w:val="100"/>
          <w:sz w:val="16"/>
          <w:szCs w:val="16"/>
        </w:rPr>
        <w:t>r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e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t</w:t>
      </w:r>
      <w:r>
        <w:rPr>
          <w:rFonts w:cs="Arial" w:hAnsi="Arial" w:eastAsia="Arial" w:ascii="Arial"/>
          <w:spacing w:val="7"/>
          <w:w w:val="100"/>
          <w:sz w:val="16"/>
          <w:szCs w:val="16"/>
        </w:rPr>
        <w:t>=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u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t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f</w:t>
      </w:r>
      <w:r>
        <w:rPr>
          <w:rFonts w:cs="Arial" w:hAnsi="Arial" w:eastAsia="Arial" w:ascii="Arial"/>
          <w:spacing w:val="7"/>
          <w:w w:val="100"/>
          <w:sz w:val="16"/>
          <w:szCs w:val="16"/>
        </w:rPr>
        <w:t>­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8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,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3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C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p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a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n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0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t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l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e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3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D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o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l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o</w:t>
      </w:r>
      <w:r>
        <w:rPr>
          <w:rFonts w:cs="Arial" w:hAnsi="Arial" w:eastAsia="Arial" w:ascii="Arial"/>
          <w:spacing w:val="7"/>
          <w:w w:val="100"/>
          <w:sz w:val="16"/>
          <w:szCs w:val="16"/>
        </w:rPr>
        <w:t>r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3</w:t>
      </w:r>
      <w:r>
        <w:rPr>
          <w:rFonts w:cs="Arial" w:hAnsi="Arial" w:eastAsia="Arial" w:ascii="Arial"/>
          <w:spacing w:val="-7"/>
          <w:w w:val="100"/>
          <w:sz w:val="16"/>
          <w:szCs w:val="16"/>
        </w:rPr>
        <w:t>A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0</w:t>
      </w:r>
      <w:r>
        <w:rPr>
          <w:rFonts w:cs="Arial" w:hAnsi="Arial" w:eastAsia="Arial" w:ascii="Arial"/>
          <w:spacing w:val="7"/>
          <w:w w:val="100"/>
          <w:sz w:val="16"/>
          <w:szCs w:val="16"/>
        </w:rPr>
        <w:t>r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g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b</w:t>
      </w:r>
      <w:r>
        <w:rPr>
          <w:rFonts w:cs="Arial" w:hAnsi="Arial" w:eastAsia="Arial" w:ascii="Arial"/>
          <w:spacing w:val="7"/>
          <w:w w:val="100"/>
          <w:sz w:val="16"/>
          <w:szCs w:val="16"/>
        </w:rPr>
        <w:t>(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1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0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C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0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1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0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C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0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1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0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7"/>
          <w:w w:val="100"/>
          <w:sz w:val="16"/>
          <w:szCs w:val="16"/>
        </w:rPr>
        <w:t>)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3</w:t>
      </w:r>
      <w:r>
        <w:rPr>
          <w:rFonts w:cs="Arial" w:hAnsi="Arial" w:eastAsia="Arial" w:ascii="Arial"/>
          <w:spacing w:val="-7"/>
          <w:w w:val="100"/>
          <w:sz w:val="16"/>
          <w:szCs w:val="16"/>
        </w:rPr>
        <w:t>B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0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f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o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n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t</w:t>
      </w:r>
      <w:r>
        <w:rPr>
          <w:rFonts w:cs="Arial" w:hAnsi="Arial" w:eastAsia="Arial" w:ascii="Arial"/>
          <w:spacing w:val="7"/>
          <w:w w:val="100"/>
          <w:sz w:val="16"/>
          <w:szCs w:val="16"/>
        </w:rPr>
        <w:t>­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f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a</w:t>
      </w:r>
      <w:r>
        <w:rPr>
          <w:rFonts w:cs="Arial" w:hAnsi="Arial" w:eastAsia="Arial" w:ascii="Arial"/>
          <w:spacing w:val="7"/>
          <w:w w:val="100"/>
          <w:sz w:val="16"/>
          <w:szCs w:val="16"/>
        </w:rPr>
        <w:t>m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i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l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3</w:t>
      </w:r>
      <w:r>
        <w:rPr>
          <w:rFonts w:cs="Arial" w:hAnsi="Arial" w:eastAsia="Arial" w:ascii="Arial"/>
          <w:spacing w:val="-7"/>
          <w:w w:val="100"/>
          <w:sz w:val="16"/>
          <w:szCs w:val="16"/>
        </w:rPr>
        <w:t>A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0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h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e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l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v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e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t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i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a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4"/>
          <w:w w:val="100"/>
          <w:sz w:val="16"/>
          <w:szCs w:val="16"/>
        </w:rPr>
        <w:t>C</w:t>
      </w:r>
      <w:r>
        <w:rPr>
          <w:rFonts w:cs="Arial" w:hAnsi="Arial" w:eastAsia="Arial" w:ascii="Arial"/>
          <w:spacing w:val="-2"/>
          <w:w w:val="100"/>
          <w:sz w:val="16"/>
          <w:szCs w:val="16"/>
        </w:rPr>
        <w:t>%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2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0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…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   </w:t>
      </w:r>
      <w:r>
        <w:rPr>
          <w:rFonts w:cs="Arial" w:hAnsi="Arial" w:eastAsia="Arial" w:ascii="Arial"/>
          <w:spacing w:val="42"/>
          <w:w w:val="100"/>
          <w:sz w:val="16"/>
          <w:szCs w:val="16"/>
        </w:rPr>
        <w:t> </w:t>
      </w:r>
      <w:r>
        <w:rPr>
          <w:rFonts w:cs="Arial" w:hAnsi="Arial" w:eastAsia="Arial" w:ascii="Arial"/>
          <w:spacing w:val="-9"/>
          <w:w w:val="100"/>
          <w:sz w:val="16"/>
          <w:szCs w:val="16"/>
        </w:rPr>
        <w:t>1</w:t>
      </w:r>
      <w:r>
        <w:rPr>
          <w:rFonts w:cs="Arial" w:hAnsi="Arial" w:eastAsia="Arial" w:ascii="Arial"/>
          <w:spacing w:val="-4"/>
          <w:w w:val="100"/>
          <w:sz w:val="16"/>
          <w:szCs w:val="16"/>
        </w:rPr>
        <w:t>/</w:t>
      </w:r>
      <w:r>
        <w:rPr>
          <w:rFonts w:cs="Arial" w:hAnsi="Arial" w:eastAsia="Arial" w:ascii="Arial"/>
          <w:spacing w:val="0"/>
          <w:w w:val="100"/>
          <w:sz w:val="16"/>
          <w:szCs w:val="16"/>
        </w:rPr>
        <w:t>1</w:t>
      </w:r>
    </w:p>
    <w:sectPr>
      <w:type w:val="continuous"/>
      <w:pgSz w:w="11920" w:h="16860"/>
      <w:pgMar w:top="220" w:bottom="0" w:left="420" w:right="4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